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2441FEBD" w:rsidR="00D22628" w:rsidRPr="00EF257B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imandonotadichiusura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77777777" w:rsidR="00252D45" w:rsidRPr="00490F95" w:rsidRDefault="00252D45" w:rsidP="00B223B0">
      <w:pPr>
        <w:pStyle w:val="Testocomment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Planned period of the teaching</w:t>
      </w:r>
      <w:r w:rsidRPr="00490F95">
        <w:rPr>
          <w:rFonts w:ascii="Verdana" w:hAnsi="Verdana" w:cs="Calibri"/>
          <w:color w:val="FF0000"/>
          <w:lang w:val="en-GB"/>
        </w:rPr>
        <w:t xml:space="preserve"> </w:t>
      </w:r>
      <w:r w:rsidRPr="00490F95">
        <w:rPr>
          <w:rFonts w:ascii="Verdana" w:hAnsi="Verdana" w:cs="Calibri"/>
          <w:lang w:val="en-GB"/>
        </w:rPr>
        <w:t xml:space="preserve">activity: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Pr="00490F95">
        <w:rPr>
          <w:rFonts w:ascii="Verdana" w:hAnsi="Verdana" w:cs="Calibri"/>
          <w:lang w:val="en-GB"/>
        </w:rPr>
        <w:tab/>
        <w:t xml:space="preserve">till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stocomment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D999A8E" w:rsidR="00252D45" w:rsidRDefault="00252D45" w:rsidP="00B223B0">
      <w:pPr>
        <w:pStyle w:val="Testocomment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  <w:r w:rsidRPr="00490F95">
        <w:rPr>
          <w:rFonts w:ascii="Verdana" w:hAnsi="Verdana" w:cs="Calibri"/>
          <w:lang w:val="en-GB"/>
        </w:rPr>
        <w:t>Duration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41C7440C" w14:textId="77777777" w:rsidR="00F71F07" w:rsidRDefault="00F71F07" w:rsidP="00F302F2">
      <w:pPr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1B0BB8" w:rsidRPr="007673F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107B17">
        <w:tc>
          <w:tcPr>
            <w:tcW w:w="2232" w:type="dxa"/>
            <w:shd w:val="clear" w:color="auto" w:fill="FFFFFF"/>
          </w:tcPr>
          <w:p w14:paraId="56E939D9" w14:textId="77777777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20../20..</w:t>
            </w:r>
            <w:proofErr w:type="gramEnd"/>
          </w:p>
        </w:tc>
      </w:tr>
      <w:tr w:rsidR="0081766A" w:rsidRPr="007673F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Rimandonotadichiusura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093"/>
        <w:gridCol w:w="2363"/>
        <w:gridCol w:w="2228"/>
        <w:gridCol w:w="2228"/>
      </w:tblGrid>
      <w:tr w:rsidR="00116FBB" w:rsidRPr="009F5B61" w14:paraId="56E939EA" w14:textId="77777777" w:rsidTr="00A17880">
        <w:trPr>
          <w:trHeight w:val="314"/>
        </w:trPr>
        <w:tc>
          <w:tcPr>
            <w:tcW w:w="2093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819" w:type="dxa"/>
            <w:gridSpan w:val="3"/>
            <w:shd w:val="clear" w:color="auto" w:fill="FFFFFF"/>
          </w:tcPr>
          <w:p w14:paraId="56E939E9" w14:textId="1E54BC9A" w:rsidR="00116FBB" w:rsidRPr="0077101B" w:rsidRDefault="0077101B" w:rsidP="0077101B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it-IT"/>
              </w:rPr>
            </w:pPr>
            <w:r w:rsidRPr="0077101B">
              <w:rPr>
                <w:rFonts w:ascii="Verdana" w:hAnsi="Verdana" w:cs="Arial"/>
                <w:b/>
                <w:color w:val="002060"/>
                <w:sz w:val="20"/>
                <w:lang w:val="it-IT"/>
              </w:rPr>
              <w:t>Conservatorio di Musica “N. Piccinni</w:t>
            </w:r>
            <w:r>
              <w:rPr>
                <w:rFonts w:ascii="Verdana" w:hAnsi="Verdana" w:cs="Arial"/>
                <w:b/>
                <w:color w:val="002060"/>
                <w:sz w:val="20"/>
                <w:lang w:val="it-IT"/>
              </w:rPr>
              <w:t>”, Bari</w:t>
            </w:r>
          </w:p>
        </w:tc>
      </w:tr>
      <w:tr w:rsidR="007967A9" w:rsidRPr="005E466D" w14:paraId="56E939F1" w14:textId="77777777" w:rsidTr="00A17880">
        <w:trPr>
          <w:trHeight w:val="314"/>
        </w:trPr>
        <w:tc>
          <w:tcPr>
            <w:tcW w:w="2093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363" w:type="dxa"/>
            <w:shd w:val="clear" w:color="auto" w:fill="FFFFFF"/>
          </w:tcPr>
          <w:p w14:paraId="56E939EE" w14:textId="04DBE331" w:rsidR="007967A9" w:rsidRPr="005E466D" w:rsidRDefault="0077101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I BARI03</w:t>
            </w:r>
          </w:p>
        </w:tc>
        <w:tc>
          <w:tcPr>
            <w:tcW w:w="2228" w:type="dxa"/>
            <w:shd w:val="clear" w:color="auto" w:fill="FFFFFF"/>
          </w:tcPr>
          <w:p w14:paraId="56E939EF" w14:textId="155BB36B" w:rsidR="007967A9" w:rsidRPr="005E466D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A17880">
        <w:trPr>
          <w:trHeight w:val="472"/>
        </w:trPr>
        <w:tc>
          <w:tcPr>
            <w:tcW w:w="2093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363" w:type="dxa"/>
            <w:shd w:val="clear" w:color="auto" w:fill="FFFFFF"/>
          </w:tcPr>
          <w:p w14:paraId="389E955E" w14:textId="77777777" w:rsidR="007967A9" w:rsidRDefault="0077101B" w:rsidP="0077101B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Via Cifarelli, 26</w:t>
            </w:r>
          </w:p>
          <w:p w14:paraId="56E939F3" w14:textId="34C39CE8" w:rsidR="0077101B" w:rsidRPr="005E466D" w:rsidRDefault="0077101B" w:rsidP="0077101B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700124 Bari</w:t>
            </w: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228" w:type="dxa"/>
            <w:shd w:val="clear" w:color="auto" w:fill="FFFFFF"/>
          </w:tcPr>
          <w:p w14:paraId="56E939F5" w14:textId="09918864" w:rsidR="007967A9" w:rsidRPr="005E466D" w:rsidRDefault="0077101B" w:rsidP="0077101B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Italia</w:t>
            </w:r>
          </w:p>
        </w:tc>
      </w:tr>
      <w:tr w:rsidR="007967A9" w:rsidRPr="005E466D" w14:paraId="56E939FC" w14:textId="77777777" w:rsidTr="00A17880">
        <w:trPr>
          <w:trHeight w:val="811"/>
        </w:trPr>
        <w:tc>
          <w:tcPr>
            <w:tcW w:w="2093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363" w:type="dxa"/>
            <w:shd w:val="clear" w:color="auto" w:fill="FFFFFF"/>
            <w:vAlign w:val="center"/>
          </w:tcPr>
          <w:p w14:paraId="56E939F8" w14:textId="1A1C95CA" w:rsidR="007967A9" w:rsidRPr="005E466D" w:rsidRDefault="0077101B" w:rsidP="0077101B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Prof. </w:t>
            </w:r>
            <w:r w:rsidR="00C05A86">
              <w:rPr>
                <w:rFonts w:ascii="Verdana" w:hAnsi="Verdana" w:cs="Arial"/>
                <w:color w:val="002060"/>
                <w:sz w:val="20"/>
                <w:lang w:val="en-GB"/>
              </w:rPr>
              <w:t>Nicola</w:t>
            </w: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r w:rsidR="00C05A86">
              <w:rPr>
                <w:rFonts w:ascii="Verdana" w:hAnsi="Verdana" w:cs="Arial"/>
                <w:color w:val="002060"/>
                <w:sz w:val="20"/>
                <w:lang w:val="en-GB"/>
              </w:rPr>
              <w:t>Ventrella</w:t>
            </w: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  <w:vAlign w:val="center"/>
          </w:tcPr>
          <w:p w14:paraId="56E939FB" w14:textId="53D85786" w:rsidR="0077101B" w:rsidRPr="0077101B" w:rsidRDefault="0077101B" w:rsidP="0077101B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18"/>
                <w:szCs w:val="18"/>
                <w:lang w:val="fr-BE"/>
              </w:rPr>
            </w:pPr>
            <w:hyperlink r:id="rId11" w:history="1">
              <w:r w:rsidRPr="00743734">
                <w:rPr>
                  <w:rStyle w:val="Collegamentoipertestuale"/>
                  <w:rFonts w:ascii="Verdana" w:hAnsi="Verdana" w:cs="Arial"/>
                  <w:b/>
                  <w:sz w:val="18"/>
                  <w:szCs w:val="18"/>
                  <w:lang w:val="fr-BE"/>
                </w:rPr>
                <w:t>erasmus@consba.it</w:t>
              </w:r>
            </w:hyperlink>
          </w:p>
        </w:tc>
      </w:tr>
      <w:tr w:rsidR="00F8532D" w:rsidRPr="005F0E76" w14:paraId="56E93A03" w14:textId="77777777" w:rsidTr="00A17880">
        <w:trPr>
          <w:trHeight w:val="811"/>
        </w:trPr>
        <w:tc>
          <w:tcPr>
            <w:tcW w:w="2093" w:type="dxa"/>
            <w:shd w:val="clear" w:color="auto" w:fill="FFFFFF"/>
          </w:tcPr>
          <w:p w14:paraId="56E939FD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363" w:type="dxa"/>
            <w:shd w:val="clear" w:color="auto" w:fill="FFFFFF"/>
          </w:tcPr>
          <w:p w14:paraId="56E93A00" w14:textId="7D227099" w:rsidR="00F8532D" w:rsidRPr="005E466D" w:rsidRDefault="0077101B" w:rsidP="0077101B">
            <w:pPr>
              <w:shd w:val="clear" w:color="auto" w:fill="FFFFFF"/>
              <w:ind w:right="-15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77101B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Public Institute of Higher Education </w:t>
            </w:r>
          </w:p>
        </w:tc>
        <w:tc>
          <w:tcPr>
            <w:tcW w:w="2228" w:type="dxa"/>
            <w:shd w:val="clear" w:color="auto" w:fill="FFFFFF"/>
          </w:tcPr>
          <w:p w14:paraId="1FC07922" w14:textId="10E3D567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>Size of enterprise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1D275BDD" w:rsidR="006F285A" w:rsidRDefault="00000000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5A86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1CE80C61" w:rsidR="00F8532D" w:rsidRPr="00F8532D" w:rsidRDefault="00000000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01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ito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imandonotadichiusura"/>
          <w:rFonts w:ascii="Verdana" w:hAnsi="Verdana" w:cs="Calibri"/>
          <w:lang w:val="en-GB"/>
        </w:rPr>
        <w:endnoteReference w:id="7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F257B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F257B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F257B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77777777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F257B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imandonotadichiusura"/>
          <w:rFonts w:ascii="Verdana" w:hAnsi="Verdana" w:cs="Calibri"/>
          <w:sz w:val="16"/>
          <w:szCs w:val="16"/>
          <w:lang w:val="en-GB"/>
        </w:rPr>
        <w:endnoteReference w:id="8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6FF9ADC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lastRenderedPageBreak/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imandonotadichiusura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3557" w14:textId="77777777" w:rsidR="002D78B3" w:rsidRDefault="002D78B3">
      <w:r>
        <w:separator/>
      </w:r>
    </w:p>
  </w:endnote>
  <w:endnote w:type="continuationSeparator" w:id="0">
    <w:p w14:paraId="18CB3100" w14:textId="77777777" w:rsidR="002D78B3" w:rsidRDefault="002D78B3">
      <w:r>
        <w:continuationSeparator/>
      </w:r>
    </w:p>
  </w:endnote>
  <w:endnote w:id="1">
    <w:p w14:paraId="3C941FDC" w14:textId="6B57A34A" w:rsidR="00AA696D" w:rsidRPr="002F549E" w:rsidRDefault="00AA696D" w:rsidP="00AA696D">
      <w:pPr>
        <w:pStyle w:val="Testonotadichiusura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</w:endnote>
  <w:endnote w:id="2">
    <w:p w14:paraId="56E93A66" w14:textId="6C4DC342" w:rsidR="007967A9" w:rsidRPr="002F549E" w:rsidRDefault="007967A9" w:rsidP="00B223B0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40CBC684" w:rsidR="009F5B61" w:rsidRPr="002F549E" w:rsidRDefault="009F5B61" w:rsidP="00B223B0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All refererences to "</w:t>
      </w:r>
      <w:r w:rsidRPr="002F549E">
        <w:rPr>
          <w:rFonts w:ascii="Verdana" w:hAnsi="Verdana"/>
          <w:b/>
          <w:sz w:val="16"/>
          <w:szCs w:val="16"/>
          <w:lang w:val="en-GB"/>
        </w:rPr>
        <w:t>enterprise</w:t>
      </w:r>
      <w:r w:rsidRPr="002F549E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B159F9" w:rsidRPr="002F549E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4F12E9CC" w:rsidR="00A568F8" w:rsidRPr="002F549E" w:rsidRDefault="00A568F8" w:rsidP="00B223B0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 Programme Countries.</w:t>
      </w:r>
    </w:p>
  </w:endnote>
  <w:endnote w:id="6">
    <w:p w14:paraId="56E93A69" w14:textId="6592F2E0" w:rsidR="007967A9" w:rsidRPr="002F549E" w:rsidRDefault="007967A9" w:rsidP="00B223B0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2F549E">
          <w:rPr>
            <w:rStyle w:val="Collegamentoipertestuale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B" w14:textId="49072796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Collegamentoipertestuale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history="1">
        <w:r w:rsidRPr="002F549E">
          <w:rPr>
            <w:rStyle w:val="Collegamentoipertestuale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2F549E">
        <w:rPr>
          <w:rStyle w:val="Collegamentoipertestuale"/>
          <w:rFonts w:ascii="Verdana" w:hAnsi="Verdana"/>
          <w:sz w:val="16"/>
          <w:szCs w:val="16"/>
          <w:lang w:val="en-GB"/>
        </w:rPr>
        <w:t>)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8">
    <w:p w14:paraId="70AAE2E3" w14:textId="538EC549" w:rsidR="00153B61" w:rsidRPr="004208DA" w:rsidRDefault="00153B61" w:rsidP="00B223B0">
      <w:pPr>
        <w:pStyle w:val="Testonotadichiusura"/>
        <w:spacing w:after="100"/>
        <w:rPr>
          <w:rFonts w:ascii="Verdana" w:hAnsi="Verdana" w:cs="Calibri"/>
          <w:color w:val="FF0000"/>
          <w:sz w:val="18"/>
          <w:szCs w:val="18"/>
          <w:lang w:val="en-GB"/>
        </w:rPr>
      </w:pPr>
      <w:r w:rsidRPr="002F549E">
        <w:rPr>
          <w:rStyle w:val="Rimandonotadichiusura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Partner Countries: the national legislation of the Programme Country)</w:t>
      </w:r>
      <w:r w:rsidRPr="002F549E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can be provided electronically or through any other means accessible to the </w:t>
      </w:r>
      <w:r w:rsidR="00131D6D">
        <w:rPr>
          <w:rFonts w:ascii="Verdana" w:hAnsi="Verdana" w:cs="Calibri"/>
          <w:sz w:val="16"/>
          <w:szCs w:val="16"/>
          <w:lang w:val="en-GB"/>
        </w:rPr>
        <w:t>staff member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 and the </w:t>
      </w:r>
      <w:r w:rsidR="00131D6D">
        <w:rPr>
          <w:rFonts w:ascii="Verdana" w:hAnsi="Verdana" w:cs="Calibri"/>
          <w:sz w:val="16"/>
          <w:szCs w:val="16"/>
          <w:lang w:val="en-GB"/>
        </w:rPr>
        <w:t>s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ending </w:t>
      </w:r>
      <w:r w:rsidR="00131D6D">
        <w:rPr>
          <w:rFonts w:ascii="Verdana" w:hAnsi="Verdana" w:cs="Calibri"/>
          <w:sz w:val="16"/>
          <w:szCs w:val="16"/>
          <w:lang w:val="en-GB"/>
        </w:rPr>
        <w:t>i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>nstitution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panose1 w:val="020B0604020202020204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6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Pidipa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3D99" w14:textId="77777777" w:rsidR="002D78B3" w:rsidRDefault="002D78B3">
      <w:r>
        <w:separator/>
      </w:r>
    </w:p>
  </w:footnote>
  <w:footnote w:type="continuationSeparator" w:id="0">
    <w:p w14:paraId="44BB14DC" w14:textId="77777777" w:rsidR="002D78B3" w:rsidRDefault="002D7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58966A95" w:rsidR="00E01AAA" w:rsidRPr="00AD66BB" w:rsidRDefault="0077101B" w:rsidP="0077101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w:drawing>
              <wp:anchor distT="0" distB="0" distL="114300" distR="114300" simplePos="0" relativeHeight="251659264" behindDoc="0" locked="0" layoutInCell="1" allowOverlap="1" wp14:anchorId="4D74A5D7" wp14:editId="668F970B">
                <wp:simplePos x="0" y="0"/>
                <wp:positionH relativeFrom="column">
                  <wp:posOffset>375920</wp:posOffset>
                </wp:positionH>
                <wp:positionV relativeFrom="paragraph">
                  <wp:posOffset>-82550</wp:posOffset>
                </wp:positionV>
                <wp:extent cx="972185" cy="571500"/>
                <wp:effectExtent l="0" t="0" r="5715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Con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2185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A2F6D"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6E93A62" wp14:editId="56E93A63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E93A6D" w14:textId="4CD86741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2D12F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6E93A6E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6E93A6F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6E93A70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A59b63dAAAACAEA&#10;AA8AAAAAAAAAAAAAAAAADAUAAGRycy9kb3ducmV2LnhtbFBLBQYAAAAABAAEAPMAAAAWBgAAAAA=&#10;" filled="f" stroked="f">
                    <v:textbo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3A2F6D"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56E93A64" wp14:editId="56E93A6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Intestazione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Intestazione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Numeroelenco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Puntoelenc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Numeroelenco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ito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ito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Numeroelenco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Numeroelenco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Puntoelenco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Puntoelenco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Puntoelenco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Puntoelenco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Numeroelenco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31018">
    <w:abstractNumId w:val="1"/>
  </w:num>
  <w:num w:numId="2" w16cid:durableId="112870072">
    <w:abstractNumId w:val="0"/>
  </w:num>
  <w:num w:numId="3" w16cid:durableId="275872730">
    <w:abstractNumId w:val="18"/>
  </w:num>
  <w:num w:numId="4" w16cid:durableId="956378131">
    <w:abstractNumId w:val="27"/>
  </w:num>
  <w:num w:numId="5" w16cid:durableId="2101947017">
    <w:abstractNumId w:val="20"/>
  </w:num>
  <w:num w:numId="6" w16cid:durableId="1839536814">
    <w:abstractNumId w:val="26"/>
  </w:num>
  <w:num w:numId="7" w16cid:durableId="700209311">
    <w:abstractNumId w:val="41"/>
  </w:num>
  <w:num w:numId="8" w16cid:durableId="2135949970">
    <w:abstractNumId w:val="42"/>
  </w:num>
  <w:num w:numId="9" w16cid:durableId="411438422">
    <w:abstractNumId w:val="24"/>
  </w:num>
  <w:num w:numId="10" w16cid:durableId="196545336">
    <w:abstractNumId w:val="40"/>
  </w:num>
  <w:num w:numId="11" w16cid:durableId="855920723">
    <w:abstractNumId w:val="38"/>
  </w:num>
  <w:num w:numId="12" w16cid:durableId="772629240">
    <w:abstractNumId w:val="30"/>
  </w:num>
  <w:num w:numId="13" w16cid:durableId="861939512">
    <w:abstractNumId w:val="36"/>
  </w:num>
  <w:num w:numId="14" w16cid:durableId="1209032878">
    <w:abstractNumId w:val="19"/>
  </w:num>
  <w:num w:numId="15" w16cid:durableId="1550797024">
    <w:abstractNumId w:val="25"/>
  </w:num>
  <w:num w:numId="16" w16cid:durableId="415398485">
    <w:abstractNumId w:val="15"/>
  </w:num>
  <w:num w:numId="17" w16cid:durableId="1898394173">
    <w:abstractNumId w:val="21"/>
  </w:num>
  <w:num w:numId="18" w16cid:durableId="1767001268">
    <w:abstractNumId w:val="43"/>
  </w:num>
  <w:num w:numId="19" w16cid:durableId="990787959">
    <w:abstractNumId w:val="32"/>
  </w:num>
  <w:num w:numId="20" w16cid:durableId="1688218642">
    <w:abstractNumId w:val="17"/>
  </w:num>
  <w:num w:numId="21" w16cid:durableId="1765760129">
    <w:abstractNumId w:val="28"/>
  </w:num>
  <w:num w:numId="22" w16cid:durableId="19360578">
    <w:abstractNumId w:val="29"/>
  </w:num>
  <w:num w:numId="23" w16cid:durableId="845897381">
    <w:abstractNumId w:val="31"/>
  </w:num>
  <w:num w:numId="24" w16cid:durableId="1256784371">
    <w:abstractNumId w:val="4"/>
  </w:num>
  <w:num w:numId="25" w16cid:durableId="121389909">
    <w:abstractNumId w:val="7"/>
  </w:num>
  <w:num w:numId="26" w16cid:durableId="652873679">
    <w:abstractNumId w:val="34"/>
  </w:num>
  <w:num w:numId="27" w16cid:durableId="1404522699">
    <w:abstractNumId w:val="16"/>
  </w:num>
  <w:num w:numId="28" w16cid:durableId="1587570939">
    <w:abstractNumId w:val="10"/>
  </w:num>
  <w:num w:numId="29" w16cid:durableId="9331606">
    <w:abstractNumId w:val="37"/>
  </w:num>
  <w:num w:numId="30" w16cid:durableId="1437140385">
    <w:abstractNumId w:val="33"/>
  </w:num>
  <w:num w:numId="31" w16cid:durableId="1559895187">
    <w:abstractNumId w:val="23"/>
  </w:num>
  <w:num w:numId="32" w16cid:durableId="643120999">
    <w:abstractNumId w:val="12"/>
  </w:num>
  <w:num w:numId="33" w16cid:durableId="1161309784">
    <w:abstractNumId w:val="35"/>
  </w:num>
  <w:num w:numId="34" w16cid:durableId="1078020713">
    <w:abstractNumId w:val="13"/>
  </w:num>
  <w:num w:numId="35" w16cid:durableId="1194852783">
    <w:abstractNumId w:val="14"/>
  </w:num>
  <w:num w:numId="36" w16cid:durableId="513764269">
    <w:abstractNumId w:val="11"/>
  </w:num>
  <w:num w:numId="37" w16cid:durableId="1513836187">
    <w:abstractNumId w:val="9"/>
  </w:num>
  <w:num w:numId="38" w16cid:durableId="2071149879">
    <w:abstractNumId w:val="35"/>
  </w:num>
  <w:num w:numId="39" w16cid:durableId="557402293">
    <w:abstractNumId w:val="44"/>
  </w:num>
  <w:num w:numId="40" w16cid:durableId="200782810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82786392">
    <w:abstractNumId w:val="3"/>
  </w:num>
  <w:num w:numId="42" w16cid:durableId="19962961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24008834">
    <w:abstractNumId w:val="18"/>
  </w:num>
  <w:num w:numId="44" w16cid:durableId="683364725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Grigliatabel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07FC8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1D7F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D78B3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101B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17880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A86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0839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0531D2F5-3596-C24B-B5E1-8B4572D4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itolo1">
    <w:name w:val="heading 1"/>
    <w:basedOn w:val="Normale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itolo2">
    <w:name w:val="heading 2"/>
    <w:basedOn w:val="Normale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itolo3">
    <w:name w:val="heading 3"/>
    <w:basedOn w:val="Normale"/>
    <w:next w:val="Text3"/>
    <w:link w:val="Titolo3Carattere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itolo4">
    <w:name w:val="heading 4"/>
    <w:basedOn w:val="Normale"/>
    <w:next w:val="Text4"/>
    <w:qFormat/>
    <w:pPr>
      <w:keepNext/>
      <w:numPr>
        <w:ilvl w:val="3"/>
        <w:numId w:val="3"/>
      </w:numPr>
      <w:outlineLvl w:val="3"/>
    </w:pPr>
  </w:style>
  <w:style w:type="paragraph" w:styleId="Titolo5">
    <w:name w:val="heading 5"/>
    <w:basedOn w:val="Normale"/>
    <w:next w:val="Normale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itolo8">
    <w:name w:val="heading 8"/>
    <w:basedOn w:val="Normale"/>
    <w:next w:val="Normale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itolo9">
    <w:name w:val="heading 9"/>
    <w:basedOn w:val="Normale"/>
    <w:next w:val="Normale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1">
    <w:name w:val="Text 1"/>
    <w:basedOn w:val="Normale"/>
    <w:pPr>
      <w:ind w:left="482"/>
    </w:pPr>
  </w:style>
  <w:style w:type="paragraph" w:customStyle="1" w:styleId="Text2">
    <w:name w:val="Text 2"/>
    <w:basedOn w:val="Normale"/>
    <w:pPr>
      <w:tabs>
        <w:tab w:val="left" w:pos="2302"/>
      </w:tabs>
      <w:ind w:left="1202"/>
    </w:pPr>
  </w:style>
  <w:style w:type="paragraph" w:customStyle="1" w:styleId="Text3">
    <w:name w:val="Text 3"/>
    <w:basedOn w:val="Normale"/>
    <w:pPr>
      <w:tabs>
        <w:tab w:val="left" w:pos="2302"/>
      </w:tabs>
      <w:ind w:left="1202"/>
    </w:pPr>
  </w:style>
  <w:style w:type="paragraph" w:customStyle="1" w:styleId="Text4">
    <w:name w:val="Text 4"/>
    <w:basedOn w:val="Normale"/>
    <w:pPr>
      <w:tabs>
        <w:tab w:val="left" w:pos="2302"/>
      </w:tabs>
      <w:ind w:left="1202"/>
    </w:pPr>
  </w:style>
  <w:style w:type="paragraph" w:customStyle="1" w:styleId="Address">
    <w:name w:val="Address"/>
    <w:basedOn w:val="Normale"/>
    <w:pPr>
      <w:spacing w:after="0"/>
      <w:jc w:val="left"/>
    </w:pPr>
  </w:style>
  <w:style w:type="paragraph" w:customStyle="1" w:styleId="AddressTL">
    <w:name w:val="AddressTL"/>
    <w:basedOn w:val="Normale"/>
    <w:next w:val="Normale"/>
    <w:pPr>
      <w:spacing w:after="720"/>
      <w:jc w:val="left"/>
    </w:pPr>
  </w:style>
  <w:style w:type="paragraph" w:customStyle="1" w:styleId="AddressTR">
    <w:name w:val="AddressTR"/>
    <w:basedOn w:val="Normale"/>
    <w:next w:val="Normale"/>
    <w:pPr>
      <w:spacing w:after="720"/>
      <w:ind w:left="5103"/>
      <w:jc w:val="left"/>
    </w:pPr>
  </w:style>
  <w:style w:type="paragraph" w:styleId="Testodelblocco">
    <w:name w:val="Block Text"/>
    <w:basedOn w:val="Normale"/>
    <w:pPr>
      <w:spacing w:after="120"/>
      <w:ind w:left="1440" w:right="1440"/>
    </w:pPr>
  </w:style>
  <w:style w:type="paragraph" w:styleId="Corpotesto">
    <w:name w:val="Body Text"/>
    <w:basedOn w:val="Normale"/>
    <w:pPr>
      <w:spacing w:after="120"/>
    </w:p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Corpodeltesto3">
    <w:name w:val="Body Text 3"/>
    <w:basedOn w:val="Normale"/>
    <w:pPr>
      <w:spacing w:after="120"/>
    </w:pPr>
    <w:rPr>
      <w:sz w:val="16"/>
    </w:rPr>
  </w:style>
  <w:style w:type="paragraph" w:styleId="Primorientrocorpodeltesto">
    <w:name w:val="Body Text First Indent"/>
    <w:basedOn w:val="Corpotesto"/>
    <w:pPr>
      <w:ind w:firstLine="210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styleId="Primorientrocorpodeltesto2">
    <w:name w:val="Body Text First Indent 2"/>
    <w:basedOn w:val="Rientrocorpodeltesto"/>
    <w:pPr>
      <w:ind w:firstLine="210"/>
    </w:p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</w:rPr>
  </w:style>
  <w:style w:type="paragraph" w:styleId="Didascalia">
    <w:name w:val="caption"/>
    <w:basedOn w:val="Normale"/>
    <w:next w:val="Normale"/>
    <w:pPr>
      <w:spacing w:before="120" w:after="120"/>
    </w:pPr>
    <w:rPr>
      <w:b/>
    </w:rPr>
  </w:style>
  <w:style w:type="paragraph" w:customStyle="1" w:styleId="ChapterTitle">
    <w:name w:val="ChapterTitle"/>
    <w:basedOn w:val="Normale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e"/>
    <w:next w:val="Titolo1"/>
    <w:pPr>
      <w:keepNext/>
      <w:spacing w:after="480"/>
      <w:jc w:val="center"/>
    </w:pPr>
    <w:rPr>
      <w:b/>
      <w:smallCaps/>
      <w:sz w:val="28"/>
    </w:rPr>
  </w:style>
  <w:style w:type="paragraph" w:styleId="Formuladichiusura">
    <w:name w:val="Closing"/>
    <w:basedOn w:val="Normale"/>
    <w:pPr>
      <w:ind w:left="4252"/>
    </w:pPr>
  </w:style>
  <w:style w:type="paragraph" w:styleId="Testocommento">
    <w:name w:val="annotation text"/>
    <w:basedOn w:val="Normale"/>
    <w:link w:val="TestocommentoCarattere"/>
    <w:rPr>
      <w:sz w:val="20"/>
    </w:rPr>
  </w:style>
  <w:style w:type="paragraph" w:styleId="Data">
    <w:name w:val="Date"/>
    <w:basedOn w:val="Normale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e"/>
    <w:next w:val="AddressTR"/>
    <w:pPr>
      <w:ind w:left="5103"/>
      <w:jc w:val="left"/>
    </w:pPr>
    <w:rPr>
      <w:sz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e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e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stonotadichiusura">
    <w:name w:val="endnote text"/>
    <w:basedOn w:val="Normale"/>
    <w:semiHidden/>
    <w:rPr>
      <w:sz w:val="20"/>
    </w:rPr>
  </w:style>
  <w:style w:type="paragraph" w:styleId="Indirizzodestinatario">
    <w:name w:val="envelope address"/>
    <w:basedOn w:val="Normale"/>
    <w:pPr>
      <w:framePr w:w="7920" w:h="1980" w:hRule="exact" w:hSpace="180" w:wrap="auto" w:hAnchor="page" w:xAlign="center" w:yAlign="bottom"/>
      <w:spacing w:after="0"/>
    </w:pPr>
  </w:style>
  <w:style w:type="paragraph" w:styleId="Indirizzomittente">
    <w:name w:val="envelope return"/>
    <w:basedOn w:val="Normale"/>
    <w:pPr>
      <w:spacing w:after="0"/>
    </w:pPr>
    <w:rPr>
      <w:sz w:val="20"/>
    </w:rPr>
  </w:style>
  <w:style w:type="paragraph" w:styleId="Pidipagina">
    <w:name w:val="footer"/>
    <w:basedOn w:val="Normale"/>
    <w:link w:val="PidipaginaCarattere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stonotaapidipagina">
    <w:name w:val="footnote text"/>
    <w:basedOn w:val="Normale"/>
    <w:pPr>
      <w:ind w:left="357" w:hanging="357"/>
    </w:pPr>
    <w:rPr>
      <w:sz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ice1">
    <w:name w:val="index 1"/>
    <w:basedOn w:val="Normale"/>
    <w:next w:val="Normale"/>
    <w:autoRedefine/>
    <w:semiHidden/>
    <w:pPr>
      <w:ind w:left="240" w:hanging="240"/>
    </w:pPr>
  </w:style>
  <w:style w:type="paragraph" w:styleId="Indice2">
    <w:name w:val="index 2"/>
    <w:basedOn w:val="Normale"/>
    <w:next w:val="Normale"/>
    <w:autoRedefine/>
    <w:semiHidden/>
    <w:pPr>
      <w:ind w:left="480" w:hanging="240"/>
    </w:pPr>
  </w:style>
  <w:style w:type="paragraph" w:styleId="Indice3">
    <w:name w:val="index 3"/>
    <w:basedOn w:val="Normale"/>
    <w:next w:val="Normale"/>
    <w:autoRedefine/>
    <w:semiHidden/>
    <w:pPr>
      <w:ind w:left="720" w:hanging="240"/>
    </w:pPr>
  </w:style>
  <w:style w:type="paragraph" w:styleId="Indice4">
    <w:name w:val="index 4"/>
    <w:basedOn w:val="Normale"/>
    <w:next w:val="Normale"/>
    <w:autoRedefine/>
    <w:semiHidden/>
    <w:pPr>
      <w:ind w:left="960" w:hanging="240"/>
    </w:pPr>
  </w:style>
  <w:style w:type="paragraph" w:styleId="Indice5">
    <w:name w:val="index 5"/>
    <w:basedOn w:val="Normale"/>
    <w:next w:val="Normale"/>
    <w:autoRedefine/>
    <w:semiHidden/>
    <w:pPr>
      <w:ind w:left="1200" w:hanging="240"/>
    </w:pPr>
  </w:style>
  <w:style w:type="paragraph" w:styleId="Indice6">
    <w:name w:val="index 6"/>
    <w:basedOn w:val="Normale"/>
    <w:next w:val="Normale"/>
    <w:autoRedefine/>
    <w:semiHidden/>
    <w:pPr>
      <w:ind w:left="1440" w:hanging="240"/>
    </w:pPr>
  </w:style>
  <w:style w:type="paragraph" w:styleId="Indice7">
    <w:name w:val="index 7"/>
    <w:basedOn w:val="Normale"/>
    <w:next w:val="Normale"/>
    <w:autoRedefine/>
    <w:semiHidden/>
    <w:pPr>
      <w:ind w:left="1680" w:hanging="240"/>
    </w:pPr>
  </w:style>
  <w:style w:type="paragraph" w:styleId="Indice8">
    <w:name w:val="index 8"/>
    <w:basedOn w:val="Normale"/>
    <w:next w:val="Normale"/>
    <w:autoRedefine/>
    <w:semiHidden/>
    <w:pPr>
      <w:ind w:left="1920" w:hanging="240"/>
    </w:pPr>
  </w:style>
  <w:style w:type="paragraph" w:styleId="Indice9">
    <w:name w:val="index 9"/>
    <w:basedOn w:val="Normale"/>
    <w:next w:val="Normale"/>
    <w:autoRedefine/>
    <w:semiHidden/>
    <w:pPr>
      <w:ind w:left="2160" w:hanging="240"/>
    </w:pPr>
  </w:style>
  <w:style w:type="paragraph" w:styleId="Titoloindice">
    <w:name w:val="index heading"/>
    <w:basedOn w:val="Normale"/>
    <w:next w:val="Indice1"/>
    <w:semiHidden/>
    <w:rPr>
      <w:rFonts w:ascii="Arial" w:hAnsi="Arial"/>
      <w:b/>
    </w:rPr>
  </w:style>
  <w:style w:type="paragraph" w:styleId="Elenco">
    <w:name w:val="List"/>
    <w:basedOn w:val="Normale"/>
    <w:pPr>
      <w:ind w:left="283" w:hanging="283"/>
    </w:pPr>
  </w:style>
  <w:style w:type="paragraph" w:styleId="Elenco2">
    <w:name w:val="List 2"/>
    <w:basedOn w:val="Normale"/>
    <w:pPr>
      <w:ind w:left="566" w:hanging="283"/>
    </w:pPr>
  </w:style>
  <w:style w:type="paragraph" w:styleId="Elenco3">
    <w:name w:val="List 3"/>
    <w:basedOn w:val="Normale"/>
    <w:pPr>
      <w:ind w:left="849" w:hanging="283"/>
    </w:pPr>
  </w:style>
  <w:style w:type="paragraph" w:styleId="Elenco4">
    <w:name w:val="List 4"/>
    <w:basedOn w:val="Normale"/>
    <w:pPr>
      <w:ind w:left="1132" w:hanging="283"/>
    </w:pPr>
  </w:style>
  <w:style w:type="paragraph" w:styleId="Elenco5">
    <w:name w:val="List 5"/>
    <w:basedOn w:val="Normale"/>
    <w:pPr>
      <w:ind w:left="1415" w:hanging="283"/>
    </w:pPr>
  </w:style>
  <w:style w:type="paragraph" w:styleId="Puntoelenco">
    <w:name w:val="List Bullet"/>
    <w:basedOn w:val="Normale"/>
    <w:pPr>
      <w:numPr>
        <w:numId w:val="4"/>
      </w:numPr>
    </w:pPr>
  </w:style>
  <w:style w:type="paragraph" w:styleId="Puntoelenco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Puntoelenco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Puntoelenco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Puntoelenco5">
    <w:name w:val="List Bullet 5"/>
    <w:basedOn w:val="Normale"/>
    <w:autoRedefine/>
    <w:pPr>
      <w:numPr>
        <w:numId w:val="1"/>
      </w:numPr>
    </w:pPr>
  </w:style>
  <w:style w:type="paragraph" w:styleId="Elencocontinua">
    <w:name w:val="List Continue"/>
    <w:basedOn w:val="Normale"/>
    <w:pPr>
      <w:spacing w:after="120"/>
      <w:ind w:left="283"/>
    </w:pPr>
  </w:style>
  <w:style w:type="paragraph" w:styleId="Elencocontinua2">
    <w:name w:val="List Continue 2"/>
    <w:basedOn w:val="Normale"/>
    <w:pPr>
      <w:spacing w:after="120"/>
      <w:ind w:left="566"/>
    </w:pPr>
  </w:style>
  <w:style w:type="paragraph" w:styleId="Elencocontinua3">
    <w:name w:val="List Continue 3"/>
    <w:basedOn w:val="Normale"/>
    <w:pPr>
      <w:spacing w:after="120"/>
      <w:ind w:left="849"/>
    </w:pPr>
  </w:style>
  <w:style w:type="paragraph" w:styleId="Elencocontinua4">
    <w:name w:val="List Continue 4"/>
    <w:basedOn w:val="Normale"/>
    <w:pPr>
      <w:spacing w:after="120"/>
      <w:ind w:left="1132"/>
    </w:pPr>
  </w:style>
  <w:style w:type="paragraph" w:styleId="Elencocontinua5">
    <w:name w:val="List Continue 5"/>
    <w:basedOn w:val="Normale"/>
    <w:pPr>
      <w:spacing w:after="120"/>
      <w:ind w:left="1415"/>
    </w:pPr>
  </w:style>
  <w:style w:type="paragraph" w:styleId="Numeroelenco">
    <w:name w:val="List Number"/>
    <w:basedOn w:val="Normale"/>
    <w:pPr>
      <w:numPr>
        <w:numId w:val="14"/>
      </w:numPr>
    </w:pPr>
  </w:style>
  <w:style w:type="paragraph" w:styleId="Numeroelenco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Numeroelenco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Numeroelenco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Numeroelenco5">
    <w:name w:val="List Number 5"/>
    <w:basedOn w:val="Normale"/>
    <w:pPr>
      <w:numPr>
        <w:numId w:val="2"/>
      </w:numPr>
    </w:pPr>
  </w:style>
  <w:style w:type="paragraph" w:styleId="Tes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Intestazionemessaggio">
    <w:name w:val="Message Header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Rientronormale">
    <w:name w:val="Normal Indent"/>
    <w:basedOn w:val="Normale"/>
    <w:link w:val="RientronormaleCarattere"/>
    <w:pPr>
      <w:ind w:left="720"/>
    </w:pPr>
    <w:rPr>
      <w:lang w:eastAsia="x-none"/>
    </w:rPr>
  </w:style>
  <w:style w:type="paragraph" w:styleId="Intestazionenota">
    <w:name w:val="Note Heading"/>
    <w:basedOn w:val="Normale"/>
    <w:next w:val="Normale"/>
  </w:style>
  <w:style w:type="paragraph" w:customStyle="1" w:styleId="NoteHead">
    <w:name w:val="NoteHead"/>
    <w:basedOn w:val="Normale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e"/>
    <w:next w:val="Normale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e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ito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ito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ito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itolo4"/>
    <w:next w:val="Text4"/>
    <w:pPr>
      <w:keepNext w:val="0"/>
      <w:outlineLvl w:val="9"/>
    </w:pPr>
  </w:style>
  <w:style w:type="paragraph" w:customStyle="1" w:styleId="PartTitle">
    <w:name w:val="PartTitle"/>
    <w:basedOn w:val="Normale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Formuladiapertura">
    <w:name w:val="Salutation"/>
    <w:basedOn w:val="Normale"/>
    <w:next w:val="Normale"/>
  </w:style>
  <w:style w:type="paragraph" w:styleId="Firma">
    <w:name w:val="Signature"/>
    <w:basedOn w:val="Normale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ottotitolo">
    <w:name w:val="Subtitle"/>
    <w:basedOn w:val="Normale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e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e"/>
    <w:pPr>
      <w:jc w:val="center"/>
    </w:pPr>
    <w:rPr>
      <w:b/>
      <w:sz w:val="32"/>
    </w:rPr>
  </w:style>
  <w:style w:type="paragraph" w:styleId="Indicefonti">
    <w:name w:val="table of authorities"/>
    <w:basedOn w:val="Normale"/>
    <w:next w:val="Normale"/>
    <w:semiHidden/>
    <w:pPr>
      <w:ind w:left="240" w:hanging="240"/>
    </w:pPr>
  </w:style>
  <w:style w:type="paragraph" w:styleId="Indicedellefigure">
    <w:name w:val="table of figures"/>
    <w:basedOn w:val="Normale"/>
    <w:next w:val="Normale"/>
    <w:semiHidden/>
    <w:pPr>
      <w:ind w:left="480" w:hanging="480"/>
    </w:pPr>
  </w:style>
  <w:style w:type="paragraph" w:styleId="Titolo">
    <w:name w:val="Title"/>
    <w:basedOn w:val="Normale"/>
    <w:next w:val="SubTitle1"/>
    <w:pPr>
      <w:spacing w:after="480"/>
      <w:jc w:val="center"/>
    </w:pPr>
    <w:rPr>
      <w:b/>
      <w:kern w:val="28"/>
      <w:sz w:val="48"/>
    </w:rPr>
  </w:style>
  <w:style w:type="paragraph" w:styleId="Titoloindicefonti">
    <w:name w:val="toa heading"/>
    <w:basedOn w:val="Normale"/>
    <w:next w:val="Normale"/>
    <w:semiHidden/>
    <w:pPr>
      <w:spacing w:before="120"/>
    </w:pPr>
    <w:rPr>
      <w:rFonts w:ascii="Arial" w:hAnsi="Arial"/>
      <w:b/>
    </w:rPr>
  </w:style>
  <w:style w:type="paragraph" w:styleId="Sommario1">
    <w:name w:val="toc 1"/>
    <w:basedOn w:val="Normale"/>
    <w:next w:val="Normale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ommario2">
    <w:name w:val="toc 2"/>
    <w:basedOn w:val="Normale"/>
    <w:next w:val="Normale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ommario3">
    <w:name w:val="toc 3"/>
    <w:basedOn w:val="Normale"/>
    <w:next w:val="Normale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ommario4">
    <w:name w:val="toc 4"/>
    <w:basedOn w:val="Normale"/>
    <w:next w:val="Normale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ommario5">
    <w:name w:val="toc 5"/>
    <w:basedOn w:val="Normale"/>
    <w:next w:val="Normale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ommario6">
    <w:name w:val="toc 6"/>
    <w:basedOn w:val="Normale"/>
    <w:next w:val="Normale"/>
    <w:autoRedefine/>
    <w:semiHidden/>
    <w:pPr>
      <w:ind w:left="1200"/>
    </w:pPr>
  </w:style>
  <w:style w:type="paragraph" w:styleId="Sommario7">
    <w:name w:val="toc 7"/>
    <w:basedOn w:val="Normale"/>
    <w:next w:val="Normale"/>
    <w:autoRedefine/>
    <w:semiHidden/>
    <w:pPr>
      <w:ind w:left="1440"/>
    </w:pPr>
  </w:style>
  <w:style w:type="paragraph" w:styleId="Sommario8">
    <w:name w:val="toc 8"/>
    <w:basedOn w:val="Normale"/>
    <w:next w:val="Normale"/>
    <w:autoRedefine/>
    <w:semiHidden/>
    <w:pPr>
      <w:ind w:left="1680"/>
    </w:pPr>
  </w:style>
  <w:style w:type="paragraph" w:styleId="Sommario9">
    <w:name w:val="toc 9"/>
    <w:basedOn w:val="Normale"/>
    <w:next w:val="Normale"/>
    <w:autoRedefine/>
    <w:semiHidden/>
    <w:pPr>
      <w:ind w:left="1920"/>
    </w:pPr>
  </w:style>
  <w:style w:type="paragraph" w:customStyle="1" w:styleId="YReferences">
    <w:name w:val="YReferences"/>
    <w:basedOn w:val="Normale"/>
    <w:next w:val="Normale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e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e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e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e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itolosommario">
    <w:name w:val="TOC Heading"/>
    <w:basedOn w:val="Normale"/>
    <w:next w:val="Normale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e"/>
    <w:next w:val="Normale"/>
    <w:pPr>
      <w:spacing w:after="480"/>
      <w:ind w:left="567" w:hanging="567"/>
      <w:jc w:val="left"/>
    </w:pPr>
  </w:style>
  <w:style w:type="paragraph" w:customStyle="1" w:styleId="ZCom">
    <w:name w:val="Z_Com"/>
    <w:basedOn w:val="Normale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e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Collegamentoipertestuale">
    <w:name w:val="Hyperlink"/>
    <w:rsid w:val="006914AD"/>
    <w:rPr>
      <w:color w:val="0000FF"/>
      <w:u w:val="single"/>
    </w:rPr>
  </w:style>
  <w:style w:type="character" w:styleId="Rimandonotaapidipagina">
    <w:name w:val="footnote reference"/>
    <w:rsid w:val="00CD08CF"/>
    <w:rPr>
      <w:vertAlign w:val="superscript"/>
    </w:rPr>
  </w:style>
  <w:style w:type="table" w:styleId="Grigliamedia3-Colore2">
    <w:name w:val="Medium Grid 3 Accent 2"/>
    <w:basedOn w:val="Tabellanormale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stofumetto">
    <w:name w:val="Balloon Text"/>
    <w:basedOn w:val="Normale"/>
    <w:link w:val="TestofumettoCarattere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e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dipa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dipa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dipaginaCarattere">
    <w:name w:val="Piè di pagina Carattere"/>
    <w:link w:val="Pidipa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dipaginaCarattere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dipa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IntestazioneCarattere">
    <w:name w:val="Intestazione Carattere"/>
    <w:link w:val="Intestazione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e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Rientronormal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e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RientronormaleCarattere">
    <w:name w:val="Rientro normale Carattere"/>
    <w:link w:val="Rientronormale"/>
    <w:rsid w:val="007A4813"/>
    <w:rPr>
      <w:sz w:val="24"/>
      <w:lang w:val="fr-FR"/>
    </w:rPr>
  </w:style>
  <w:style w:type="character" w:customStyle="1" w:styleId="Bulletpoint1Char">
    <w:name w:val="Bullet point1 Char"/>
    <w:basedOn w:val="RientronormaleCarattere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Rientronormal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e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Grigliatabella">
    <w:name w:val="Table Grid"/>
    <w:basedOn w:val="Tabellanormale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lanormale"/>
    <w:rsid w:val="00EF7057"/>
    <w:tblPr/>
  </w:style>
  <w:style w:type="table" w:styleId="Tabellaelegante">
    <w:name w:val="Table Elegant"/>
    <w:basedOn w:val="Tabellanormale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imandocommento">
    <w:name w:val="annotation reference"/>
    <w:unhideWhenUsed/>
    <w:rsid w:val="00F0066C"/>
    <w:rPr>
      <w:sz w:val="16"/>
      <w:szCs w:val="16"/>
    </w:rPr>
  </w:style>
  <w:style w:type="character" w:customStyle="1" w:styleId="TestocommentoCarattere">
    <w:name w:val="Testo commento Carattere"/>
    <w:link w:val="Testocomment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e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e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e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e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e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e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e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e"/>
    <w:next w:val="Corpotes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e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e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e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e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e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stofumettoCarattere">
    <w:name w:val="Testo fumetto Carattere"/>
    <w:link w:val="Testofumett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agrafoelenco">
    <w:name w:val="List Paragraph"/>
    <w:basedOn w:val="Normale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SoggettocommentoCarattere">
    <w:name w:val="Soggetto commento Carattere"/>
    <w:link w:val="Soggettocommento"/>
    <w:uiPriority w:val="99"/>
    <w:rsid w:val="00BA290F"/>
    <w:rPr>
      <w:b/>
      <w:bCs/>
      <w:lang w:val="x-none" w:eastAsia="ar-SA"/>
    </w:rPr>
  </w:style>
  <w:style w:type="paragraph" w:styleId="Revision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Collegamentovisitat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itolo3Carattere">
    <w:name w:val="Titolo 3 Carattere"/>
    <w:link w:val="Titolo3"/>
    <w:rsid w:val="005D5129"/>
    <w:rPr>
      <w:i/>
      <w:sz w:val="24"/>
      <w:lang w:val="fr-FR" w:eastAsia="en-US"/>
    </w:rPr>
  </w:style>
  <w:style w:type="character" w:styleId="Rimandonotadichiusura">
    <w:name w:val="endnote reference"/>
    <w:rsid w:val="007967A9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7101B"/>
    <w:rPr>
      <w:color w:val="605E5C"/>
      <w:shd w:val="clear" w:color="auto" w:fill="E1DFDD"/>
    </w:rPr>
  </w:style>
  <w:style w:type="character" w:customStyle="1" w:styleId="jlqj4b">
    <w:name w:val="jlqj4b"/>
    <w:basedOn w:val="Carpredefinitoparagrafo"/>
    <w:rsid w:val="00771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asmus@consba.i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217D71CB-5FB8-4B44-8234-D3E130819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C:\Users\Public\Documents\Templates\REP.DOTM</Template>
  <TotalTime>8</TotalTime>
  <Pages>3</Pages>
  <Words>469</Words>
  <Characters>2675</Characters>
  <Application>Microsoft Office Word</Application>
  <DocSecurity>0</DocSecurity>
  <PresentationFormat>Microsoft Word 11.0</PresentationFormat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3138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Nicola Ventrella</cp:lastModifiedBy>
  <cp:revision>5</cp:revision>
  <cp:lastPrinted>2013-11-06T08:46:00Z</cp:lastPrinted>
  <dcterms:created xsi:type="dcterms:W3CDTF">2016-03-10T12:56:00Z</dcterms:created>
  <dcterms:modified xsi:type="dcterms:W3CDTF">2026-06-09T10:06:00Z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